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82C" w:rsidRDefault="009B282C">
      <w:pPr>
        <w:spacing w:before="2" w:line="100" w:lineRule="exact"/>
        <w:rPr>
          <w:sz w:val="10"/>
          <w:szCs w:val="10"/>
        </w:rPr>
      </w:pPr>
    </w:p>
    <w:p w:rsidR="00F75FB0" w:rsidRDefault="00F75FB0" w:rsidP="00522749">
      <w:pPr>
        <w:ind w:left="110"/>
        <w:jc w:val="center"/>
      </w:pPr>
      <w:r>
        <w:br w:type="textWrapping" w:clear="all"/>
      </w:r>
      <w:r w:rsidR="00522749" w:rsidRPr="00522749">
        <w:rPr>
          <w:noProof/>
        </w:rPr>
        <w:drawing>
          <wp:inline distT="0" distB="0" distL="0" distR="0">
            <wp:extent cx="2162175" cy="971764"/>
            <wp:effectExtent l="0" t="0" r="0" b="0"/>
            <wp:docPr id="23" name="Picture 23" descr="D:\DESKTOP\SP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PT 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79" cy="9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59C6" w:rsidRDefault="00E02266" w:rsidP="001159C6">
      <w:pPr>
        <w:ind w:left="110"/>
        <w:jc w:val="center"/>
        <w:rPr>
          <w:b/>
          <w:i/>
          <w:color w:val="365F91"/>
          <w:spacing w:val="-9"/>
          <w:w w:val="126"/>
          <w:sz w:val="28"/>
          <w:szCs w:val="28"/>
        </w:rPr>
      </w:pPr>
      <w:r>
        <w:rPr>
          <w:b/>
          <w:i/>
          <w:color w:val="933634"/>
          <w:w w:val="93"/>
          <w:sz w:val="44"/>
          <w:szCs w:val="44"/>
        </w:rPr>
        <w:t>S</w:t>
      </w:r>
      <w:r>
        <w:rPr>
          <w:b/>
          <w:i/>
          <w:color w:val="933634"/>
          <w:w w:val="120"/>
          <w:sz w:val="28"/>
          <w:szCs w:val="28"/>
        </w:rPr>
        <w:t>umm</w:t>
      </w:r>
      <w:r>
        <w:rPr>
          <w:b/>
          <w:i/>
          <w:color w:val="933634"/>
          <w:spacing w:val="-1"/>
          <w:w w:val="120"/>
          <w:sz w:val="28"/>
          <w:szCs w:val="28"/>
        </w:rPr>
        <w:t>a</w:t>
      </w:r>
      <w:r>
        <w:rPr>
          <w:b/>
          <w:i/>
          <w:color w:val="933634"/>
          <w:spacing w:val="-1"/>
          <w:w w:val="82"/>
          <w:sz w:val="28"/>
          <w:szCs w:val="28"/>
        </w:rPr>
        <w:t>r</w:t>
      </w:r>
      <w:r>
        <w:rPr>
          <w:b/>
          <w:i/>
          <w:color w:val="933634"/>
          <w:w w:val="131"/>
          <w:sz w:val="28"/>
          <w:szCs w:val="28"/>
        </w:rPr>
        <w:t>y</w:t>
      </w:r>
      <w:r>
        <w:rPr>
          <w:b/>
          <w:i/>
          <w:color w:val="933634"/>
          <w:spacing w:val="9"/>
          <w:sz w:val="28"/>
          <w:szCs w:val="28"/>
        </w:rPr>
        <w:t xml:space="preserve"> </w:t>
      </w:r>
      <w:r>
        <w:rPr>
          <w:b/>
          <w:i/>
          <w:color w:val="933634"/>
          <w:w w:val="113"/>
          <w:sz w:val="28"/>
          <w:szCs w:val="28"/>
        </w:rPr>
        <w:t>Re</w:t>
      </w:r>
      <w:r>
        <w:rPr>
          <w:b/>
          <w:i/>
          <w:color w:val="933634"/>
          <w:spacing w:val="-2"/>
          <w:w w:val="113"/>
          <w:sz w:val="28"/>
          <w:szCs w:val="28"/>
        </w:rPr>
        <w:t>p</w:t>
      </w:r>
      <w:r>
        <w:rPr>
          <w:b/>
          <w:i/>
          <w:color w:val="933634"/>
          <w:w w:val="113"/>
          <w:sz w:val="28"/>
          <w:szCs w:val="28"/>
        </w:rPr>
        <w:t>ort</w:t>
      </w:r>
      <w:r>
        <w:rPr>
          <w:b/>
          <w:i/>
          <w:color w:val="933634"/>
          <w:spacing w:val="-1"/>
          <w:w w:val="113"/>
          <w:sz w:val="28"/>
          <w:szCs w:val="28"/>
        </w:rPr>
        <w:t xml:space="preserve"> </w:t>
      </w:r>
      <w:r>
        <w:rPr>
          <w:b/>
          <w:i/>
          <w:color w:val="933634"/>
          <w:sz w:val="28"/>
          <w:szCs w:val="28"/>
        </w:rPr>
        <w:t>on</w:t>
      </w:r>
      <w:r>
        <w:rPr>
          <w:b/>
          <w:i/>
          <w:color w:val="933634"/>
          <w:spacing w:val="60"/>
          <w:sz w:val="28"/>
          <w:szCs w:val="28"/>
        </w:rPr>
        <w:t xml:space="preserve"> </w:t>
      </w:r>
      <w:r w:rsidR="001159C6">
        <w:rPr>
          <w:b/>
          <w:i/>
          <w:color w:val="365F91"/>
          <w:w w:val="126"/>
          <w:sz w:val="28"/>
          <w:szCs w:val="28"/>
        </w:rPr>
        <w:t>–</w:t>
      </w:r>
    </w:p>
    <w:p w:rsidR="00791A25" w:rsidRDefault="00791A25" w:rsidP="00791A25">
      <w:pPr>
        <w:ind w:left="110"/>
        <w:jc w:val="center"/>
        <w:rPr>
          <w:b/>
          <w:i/>
          <w:color w:val="D51AC8"/>
          <w:sz w:val="32"/>
          <w:szCs w:val="32"/>
        </w:rPr>
      </w:pPr>
      <w:r>
        <w:rPr>
          <w:b/>
          <w:i/>
          <w:color w:val="D51AC8"/>
          <w:sz w:val="32"/>
          <w:szCs w:val="32"/>
        </w:rPr>
        <w:t xml:space="preserve">HANDS ON WORKSHOP ON </w:t>
      </w:r>
    </w:p>
    <w:p w:rsidR="001159C6" w:rsidRDefault="00791A25" w:rsidP="00791A25">
      <w:pPr>
        <w:ind w:left="110"/>
        <w:jc w:val="center"/>
        <w:rPr>
          <w:b/>
          <w:i/>
          <w:color w:val="D51AC8"/>
          <w:sz w:val="32"/>
          <w:szCs w:val="32"/>
        </w:rPr>
      </w:pPr>
      <w:r>
        <w:rPr>
          <w:b/>
          <w:i/>
          <w:color w:val="D51AC8"/>
          <w:sz w:val="32"/>
          <w:szCs w:val="32"/>
        </w:rPr>
        <w:t xml:space="preserve">MUSCLE ENERGY TECHNIQUE (MET) AND MYOFASCIAL RELEASE </w:t>
      </w:r>
      <w:proofErr w:type="gramStart"/>
      <w:r>
        <w:rPr>
          <w:b/>
          <w:i/>
          <w:color w:val="D51AC8"/>
          <w:sz w:val="32"/>
          <w:szCs w:val="32"/>
        </w:rPr>
        <w:t>TECHNIQUE(</w:t>
      </w:r>
      <w:proofErr w:type="gramEnd"/>
      <w:r>
        <w:rPr>
          <w:b/>
          <w:i/>
          <w:color w:val="D51AC8"/>
          <w:sz w:val="32"/>
          <w:szCs w:val="32"/>
        </w:rPr>
        <w:t>MFR)</w:t>
      </w:r>
    </w:p>
    <w:p w:rsidR="00791A25" w:rsidRDefault="00791A25" w:rsidP="001159C6">
      <w:pPr>
        <w:ind w:left="110"/>
        <w:jc w:val="center"/>
        <w:rPr>
          <w:i/>
          <w:color w:val="00B0F0"/>
          <w:sz w:val="32"/>
          <w:szCs w:val="32"/>
        </w:rPr>
      </w:pPr>
    </w:p>
    <w:p w:rsidR="00791A25" w:rsidRDefault="00791A25" w:rsidP="001159C6">
      <w:pPr>
        <w:ind w:left="110"/>
        <w:jc w:val="center"/>
        <w:rPr>
          <w:i/>
          <w:color w:val="00B0F0"/>
          <w:sz w:val="32"/>
          <w:szCs w:val="32"/>
        </w:rPr>
      </w:pPr>
      <w:r>
        <w:rPr>
          <w:i/>
          <w:color w:val="00B0F0"/>
          <w:sz w:val="32"/>
          <w:szCs w:val="32"/>
        </w:rPr>
        <w:t>Resource person</w:t>
      </w:r>
      <w:r w:rsidRPr="00791A25">
        <w:rPr>
          <w:b/>
          <w:color w:val="00B0F0"/>
          <w:sz w:val="32"/>
          <w:szCs w:val="32"/>
        </w:rPr>
        <w:t xml:space="preserve">: </w:t>
      </w:r>
      <w:r w:rsidRPr="00791A25">
        <w:rPr>
          <w:color w:val="00B0F0"/>
          <w:sz w:val="32"/>
          <w:szCs w:val="32"/>
        </w:rPr>
        <w:t xml:space="preserve">Dr. </w:t>
      </w:r>
      <w:proofErr w:type="spellStart"/>
      <w:r w:rsidRPr="00791A25">
        <w:rPr>
          <w:color w:val="00B0F0"/>
          <w:sz w:val="32"/>
          <w:szCs w:val="32"/>
        </w:rPr>
        <w:t>Ankur</w:t>
      </w:r>
      <w:proofErr w:type="spellEnd"/>
      <w:r w:rsidRPr="00791A25">
        <w:rPr>
          <w:color w:val="00B0F0"/>
          <w:sz w:val="32"/>
          <w:szCs w:val="32"/>
        </w:rPr>
        <w:t xml:space="preserve"> Parekh</w:t>
      </w:r>
    </w:p>
    <w:p w:rsidR="001159C6" w:rsidRDefault="00744B64" w:rsidP="001159C6">
      <w:pPr>
        <w:ind w:left="110"/>
        <w:jc w:val="center"/>
        <w:rPr>
          <w:b/>
          <w:i/>
          <w:color w:val="00B0F0"/>
          <w:sz w:val="32"/>
          <w:szCs w:val="32"/>
        </w:rPr>
      </w:pPr>
      <w:r w:rsidRPr="00744B64">
        <w:rPr>
          <w:i/>
          <w:color w:val="00B0F0"/>
          <w:sz w:val="32"/>
          <w:szCs w:val="32"/>
        </w:rPr>
        <w:t>Organized By</w:t>
      </w:r>
      <w:r>
        <w:rPr>
          <w:b/>
          <w:i/>
          <w:color w:val="00B0F0"/>
          <w:sz w:val="32"/>
          <w:szCs w:val="32"/>
        </w:rPr>
        <w:t>:</w:t>
      </w:r>
      <w:r w:rsidRPr="00744B64">
        <w:rPr>
          <w:color w:val="00B0F0"/>
          <w:sz w:val="32"/>
          <w:szCs w:val="32"/>
        </w:rPr>
        <w:t xml:space="preserve"> </w:t>
      </w:r>
      <w:proofErr w:type="spellStart"/>
      <w:r>
        <w:rPr>
          <w:color w:val="00B0F0"/>
          <w:sz w:val="32"/>
          <w:szCs w:val="32"/>
        </w:rPr>
        <w:t>Dr.Krupa</w:t>
      </w:r>
      <w:proofErr w:type="spellEnd"/>
      <w:r>
        <w:rPr>
          <w:color w:val="00B0F0"/>
          <w:sz w:val="32"/>
          <w:szCs w:val="32"/>
        </w:rPr>
        <w:t xml:space="preserve"> </w:t>
      </w:r>
      <w:proofErr w:type="spellStart"/>
      <w:r>
        <w:rPr>
          <w:color w:val="00B0F0"/>
          <w:sz w:val="32"/>
          <w:szCs w:val="32"/>
        </w:rPr>
        <w:t>Raithatha</w:t>
      </w:r>
      <w:proofErr w:type="spellEnd"/>
    </w:p>
    <w:p w:rsidR="00F21D01" w:rsidRPr="0063578A" w:rsidRDefault="0063578A" w:rsidP="001159C6">
      <w:pPr>
        <w:ind w:left="110"/>
        <w:jc w:val="center"/>
        <w:rPr>
          <w:b/>
          <w:color w:val="00B0F0"/>
          <w:sz w:val="32"/>
          <w:szCs w:val="32"/>
        </w:rPr>
      </w:pPr>
      <w:r>
        <w:rPr>
          <w:i/>
          <w:color w:val="00B0F0"/>
          <w:sz w:val="32"/>
          <w:szCs w:val="32"/>
        </w:rPr>
        <w:t xml:space="preserve">Participants: </w:t>
      </w:r>
      <w:proofErr w:type="spellStart"/>
      <w:r w:rsidR="00744B64">
        <w:rPr>
          <w:color w:val="00B0F0"/>
          <w:sz w:val="32"/>
          <w:szCs w:val="32"/>
        </w:rPr>
        <w:t>Dr.Krupa</w:t>
      </w:r>
      <w:proofErr w:type="spellEnd"/>
      <w:r w:rsidR="00744B64">
        <w:rPr>
          <w:color w:val="00B0F0"/>
          <w:sz w:val="32"/>
          <w:szCs w:val="32"/>
        </w:rPr>
        <w:t xml:space="preserve"> </w:t>
      </w:r>
      <w:proofErr w:type="spellStart"/>
      <w:r w:rsidR="00744B64">
        <w:rPr>
          <w:color w:val="00B0F0"/>
          <w:sz w:val="32"/>
          <w:szCs w:val="32"/>
        </w:rPr>
        <w:t>Raithatha</w:t>
      </w:r>
      <w:proofErr w:type="spellEnd"/>
      <w:r w:rsidR="00791A25">
        <w:rPr>
          <w:color w:val="00B0F0"/>
          <w:sz w:val="32"/>
          <w:szCs w:val="32"/>
        </w:rPr>
        <w:t>, PG</w:t>
      </w:r>
      <w:r w:rsidRPr="0063578A">
        <w:rPr>
          <w:color w:val="00B0F0"/>
          <w:sz w:val="32"/>
          <w:szCs w:val="32"/>
        </w:rPr>
        <w:t xml:space="preserve"> Students</w:t>
      </w:r>
    </w:p>
    <w:p w:rsidR="002B609D" w:rsidRPr="002B609D" w:rsidRDefault="002B609D" w:rsidP="00F21D01">
      <w:pPr>
        <w:spacing w:before="3" w:line="200" w:lineRule="exact"/>
        <w:rPr>
          <w:i/>
          <w:color w:val="292CC6"/>
          <w:spacing w:val="1"/>
          <w:sz w:val="28"/>
          <w:szCs w:val="28"/>
        </w:rPr>
      </w:pPr>
    </w:p>
    <w:p w:rsidR="009B282C" w:rsidRDefault="009B282C">
      <w:pPr>
        <w:spacing w:line="200" w:lineRule="exact"/>
      </w:pPr>
    </w:p>
    <w:p w:rsidR="002B609D" w:rsidRPr="00744B64" w:rsidRDefault="00E02266" w:rsidP="00744B64">
      <w:pPr>
        <w:spacing w:line="276" w:lineRule="auto"/>
        <w:ind w:right="81"/>
        <w:jc w:val="both"/>
        <w:rPr>
          <w:spacing w:val="36"/>
          <w:sz w:val="28"/>
          <w:szCs w:val="28"/>
          <w:highlight w:val="yellow"/>
        </w:rPr>
      </w:pPr>
      <w:r w:rsidRPr="00744B64">
        <w:rPr>
          <w:w w:val="114"/>
          <w:sz w:val="28"/>
          <w:szCs w:val="28"/>
        </w:rPr>
        <w:t>S</w:t>
      </w:r>
      <w:r w:rsidRPr="00744B64">
        <w:rPr>
          <w:spacing w:val="1"/>
          <w:w w:val="114"/>
          <w:sz w:val="28"/>
          <w:szCs w:val="28"/>
        </w:rPr>
        <w:t>c</w:t>
      </w:r>
      <w:r w:rsidRPr="00744B64">
        <w:rPr>
          <w:w w:val="126"/>
          <w:sz w:val="28"/>
          <w:szCs w:val="28"/>
        </w:rPr>
        <w:t>h</w:t>
      </w:r>
      <w:r w:rsidRPr="00744B64">
        <w:rPr>
          <w:spacing w:val="-1"/>
          <w:w w:val="126"/>
          <w:sz w:val="28"/>
          <w:szCs w:val="28"/>
        </w:rPr>
        <w:t>o</w:t>
      </w:r>
      <w:r w:rsidRPr="00744B64">
        <w:rPr>
          <w:spacing w:val="-4"/>
          <w:w w:val="130"/>
          <w:sz w:val="28"/>
          <w:szCs w:val="28"/>
        </w:rPr>
        <w:t>o</w:t>
      </w:r>
      <w:r w:rsidRPr="00744B64">
        <w:rPr>
          <w:w w:val="72"/>
          <w:sz w:val="28"/>
          <w:szCs w:val="28"/>
        </w:rPr>
        <w:t>l</w:t>
      </w:r>
      <w:r w:rsidRPr="00744B64">
        <w:rPr>
          <w:sz w:val="28"/>
          <w:szCs w:val="28"/>
        </w:rPr>
        <w:t xml:space="preserve">  </w:t>
      </w:r>
      <w:r w:rsidRPr="00744B64">
        <w:rPr>
          <w:spacing w:val="-4"/>
          <w:sz w:val="28"/>
          <w:szCs w:val="28"/>
        </w:rPr>
        <w:t xml:space="preserve"> </w:t>
      </w:r>
      <w:r w:rsidRPr="00744B64">
        <w:rPr>
          <w:spacing w:val="-1"/>
          <w:w w:val="130"/>
          <w:sz w:val="28"/>
          <w:szCs w:val="28"/>
        </w:rPr>
        <w:t>o</w:t>
      </w:r>
      <w:r w:rsidRPr="00744B64">
        <w:rPr>
          <w:w w:val="94"/>
          <w:sz w:val="28"/>
          <w:szCs w:val="28"/>
        </w:rPr>
        <w:t>f</w:t>
      </w:r>
      <w:r w:rsidRPr="00744B64">
        <w:rPr>
          <w:sz w:val="28"/>
          <w:szCs w:val="28"/>
        </w:rPr>
        <w:t xml:space="preserve">  </w:t>
      </w:r>
      <w:r w:rsidRPr="00744B64">
        <w:rPr>
          <w:spacing w:val="-11"/>
          <w:sz w:val="28"/>
          <w:szCs w:val="28"/>
        </w:rPr>
        <w:t xml:space="preserve"> </w:t>
      </w:r>
      <w:r w:rsidRPr="00744B64">
        <w:rPr>
          <w:w w:val="117"/>
          <w:sz w:val="28"/>
          <w:szCs w:val="28"/>
        </w:rPr>
        <w:t>Ph</w:t>
      </w:r>
      <w:r w:rsidRPr="00744B64">
        <w:rPr>
          <w:spacing w:val="-2"/>
          <w:w w:val="117"/>
          <w:sz w:val="28"/>
          <w:szCs w:val="28"/>
        </w:rPr>
        <w:t>y</w:t>
      </w:r>
      <w:r w:rsidRPr="00744B64">
        <w:rPr>
          <w:w w:val="117"/>
          <w:sz w:val="28"/>
          <w:szCs w:val="28"/>
        </w:rPr>
        <w:t>si</w:t>
      </w:r>
      <w:r w:rsidRPr="00744B64">
        <w:rPr>
          <w:spacing w:val="1"/>
          <w:w w:val="117"/>
          <w:sz w:val="28"/>
          <w:szCs w:val="28"/>
        </w:rPr>
        <w:t>o</w:t>
      </w:r>
      <w:r w:rsidRPr="00744B64">
        <w:rPr>
          <w:spacing w:val="-6"/>
          <w:w w:val="117"/>
          <w:sz w:val="28"/>
          <w:szCs w:val="28"/>
        </w:rPr>
        <w:t>t</w:t>
      </w:r>
      <w:r w:rsidRPr="00744B64">
        <w:rPr>
          <w:w w:val="117"/>
          <w:sz w:val="28"/>
          <w:szCs w:val="28"/>
        </w:rPr>
        <w:t>h</w:t>
      </w:r>
      <w:r w:rsidRPr="00744B64">
        <w:rPr>
          <w:spacing w:val="2"/>
          <w:w w:val="117"/>
          <w:sz w:val="28"/>
          <w:szCs w:val="28"/>
        </w:rPr>
        <w:t>e</w:t>
      </w:r>
      <w:r w:rsidRPr="00744B64">
        <w:rPr>
          <w:w w:val="117"/>
          <w:sz w:val="28"/>
          <w:szCs w:val="28"/>
        </w:rPr>
        <w:t>r</w:t>
      </w:r>
      <w:r w:rsidRPr="00744B64">
        <w:rPr>
          <w:spacing w:val="-1"/>
          <w:w w:val="117"/>
          <w:sz w:val="28"/>
          <w:szCs w:val="28"/>
        </w:rPr>
        <w:t>a</w:t>
      </w:r>
      <w:r w:rsidRPr="00744B64">
        <w:rPr>
          <w:w w:val="117"/>
          <w:sz w:val="28"/>
          <w:szCs w:val="28"/>
        </w:rPr>
        <w:t>py</w:t>
      </w:r>
      <w:proofErr w:type="gramStart"/>
      <w:r w:rsidRPr="00744B64">
        <w:rPr>
          <w:w w:val="117"/>
          <w:sz w:val="28"/>
          <w:szCs w:val="28"/>
        </w:rPr>
        <w:t xml:space="preserve">, </w:t>
      </w:r>
      <w:r w:rsidRPr="00744B64">
        <w:rPr>
          <w:spacing w:val="39"/>
          <w:w w:val="117"/>
          <w:sz w:val="28"/>
          <w:szCs w:val="28"/>
        </w:rPr>
        <w:t xml:space="preserve"> </w:t>
      </w:r>
      <w:r w:rsidRPr="00744B64">
        <w:rPr>
          <w:w w:val="85"/>
          <w:sz w:val="28"/>
          <w:szCs w:val="28"/>
        </w:rPr>
        <w:t>RK</w:t>
      </w:r>
      <w:proofErr w:type="gramEnd"/>
      <w:r w:rsidRPr="00744B64">
        <w:rPr>
          <w:w w:val="85"/>
          <w:sz w:val="28"/>
          <w:szCs w:val="28"/>
        </w:rPr>
        <w:t xml:space="preserve">  </w:t>
      </w:r>
      <w:r w:rsidRPr="00744B64">
        <w:rPr>
          <w:spacing w:val="20"/>
          <w:w w:val="85"/>
          <w:sz w:val="28"/>
          <w:szCs w:val="28"/>
        </w:rPr>
        <w:t xml:space="preserve"> </w:t>
      </w:r>
      <w:r w:rsidRPr="00744B64">
        <w:rPr>
          <w:spacing w:val="-1"/>
          <w:sz w:val="28"/>
          <w:szCs w:val="28"/>
        </w:rPr>
        <w:t>U</w:t>
      </w:r>
      <w:r w:rsidRPr="00744B64">
        <w:rPr>
          <w:sz w:val="28"/>
          <w:szCs w:val="28"/>
        </w:rPr>
        <w:t>ni</w:t>
      </w:r>
      <w:r w:rsidRPr="00744B64">
        <w:rPr>
          <w:spacing w:val="-1"/>
          <w:sz w:val="28"/>
          <w:szCs w:val="28"/>
        </w:rPr>
        <w:t>v</w:t>
      </w:r>
      <w:r w:rsidRPr="00744B64">
        <w:rPr>
          <w:sz w:val="28"/>
          <w:szCs w:val="28"/>
        </w:rPr>
        <w:t>ers</w:t>
      </w:r>
      <w:r w:rsidRPr="00744B64">
        <w:rPr>
          <w:spacing w:val="2"/>
          <w:sz w:val="28"/>
          <w:szCs w:val="28"/>
        </w:rPr>
        <w:t>i</w:t>
      </w:r>
      <w:r w:rsidRPr="00744B64">
        <w:rPr>
          <w:spacing w:val="-2"/>
          <w:sz w:val="28"/>
          <w:szCs w:val="28"/>
        </w:rPr>
        <w:t>t</w:t>
      </w:r>
      <w:r w:rsidRPr="00744B64">
        <w:rPr>
          <w:sz w:val="28"/>
          <w:szCs w:val="28"/>
        </w:rPr>
        <w:t>y</w:t>
      </w:r>
      <w:r w:rsidR="00F21D01" w:rsidRPr="00744B64">
        <w:rPr>
          <w:sz w:val="28"/>
          <w:szCs w:val="28"/>
        </w:rPr>
        <w:t>, Organized</w:t>
      </w:r>
      <w:r w:rsidR="0063578A" w:rsidRPr="00744B64">
        <w:rPr>
          <w:sz w:val="28"/>
          <w:szCs w:val="28"/>
        </w:rPr>
        <w:t xml:space="preserve"> a</w:t>
      </w:r>
      <w:r w:rsidR="00791A25">
        <w:rPr>
          <w:sz w:val="28"/>
          <w:szCs w:val="28"/>
        </w:rPr>
        <w:t xml:space="preserve"> hands on workshop on Muscle energy  technique(MET) and </w:t>
      </w:r>
      <w:proofErr w:type="spellStart"/>
      <w:r w:rsidR="00791A25">
        <w:rPr>
          <w:sz w:val="28"/>
          <w:szCs w:val="28"/>
        </w:rPr>
        <w:t>Myofascial</w:t>
      </w:r>
      <w:proofErr w:type="spellEnd"/>
      <w:r w:rsidR="00791A25">
        <w:rPr>
          <w:sz w:val="28"/>
          <w:szCs w:val="28"/>
        </w:rPr>
        <w:t xml:space="preserve"> Release Technique (MFR) at RK Physiotherapy and research Rehabilitation Center, Rajkot</w:t>
      </w:r>
      <w:r w:rsidRPr="00744B64">
        <w:rPr>
          <w:sz w:val="28"/>
          <w:szCs w:val="28"/>
        </w:rPr>
        <w:t xml:space="preserve">  </w:t>
      </w:r>
      <w:r w:rsidR="00F21D01" w:rsidRPr="00744B64">
        <w:rPr>
          <w:spacing w:val="36"/>
          <w:sz w:val="28"/>
          <w:szCs w:val="28"/>
        </w:rPr>
        <w:t>on</w:t>
      </w:r>
      <w:r w:rsidR="0063578A" w:rsidRPr="00744B64">
        <w:rPr>
          <w:spacing w:val="36"/>
          <w:sz w:val="28"/>
          <w:szCs w:val="28"/>
        </w:rPr>
        <w:t xml:space="preserve"> </w:t>
      </w:r>
      <w:r w:rsidR="00791A25">
        <w:rPr>
          <w:spacing w:val="36"/>
          <w:sz w:val="28"/>
          <w:szCs w:val="28"/>
        </w:rPr>
        <w:t>21</w:t>
      </w:r>
      <w:r w:rsidR="00791A25" w:rsidRPr="00791A25">
        <w:rPr>
          <w:spacing w:val="36"/>
          <w:sz w:val="28"/>
          <w:szCs w:val="28"/>
          <w:vertAlign w:val="superscript"/>
        </w:rPr>
        <w:t>st</w:t>
      </w:r>
      <w:r w:rsidR="00791A25">
        <w:rPr>
          <w:spacing w:val="36"/>
          <w:sz w:val="28"/>
          <w:szCs w:val="28"/>
        </w:rPr>
        <w:t xml:space="preserve"> January 2018</w:t>
      </w:r>
      <w:r w:rsidR="0063578A" w:rsidRPr="00744B64">
        <w:rPr>
          <w:spacing w:val="36"/>
          <w:sz w:val="28"/>
          <w:szCs w:val="28"/>
        </w:rPr>
        <w:t xml:space="preserve"> </w:t>
      </w:r>
      <w:r w:rsidR="00F21D01" w:rsidRPr="00744B64">
        <w:rPr>
          <w:spacing w:val="36"/>
          <w:sz w:val="28"/>
          <w:szCs w:val="28"/>
        </w:rPr>
        <w:t xml:space="preserve"> </w:t>
      </w:r>
      <w:r w:rsidR="0063578A" w:rsidRPr="00744B64">
        <w:rPr>
          <w:spacing w:val="36"/>
          <w:sz w:val="28"/>
          <w:szCs w:val="28"/>
        </w:rPr>
        <w:t xml:space="preserve">for </w:t>
      </w:r>
      <w:r w:rsidR="00791A25">
        <w:rPr>
          <w:spacing w:val="36"/>
          <w:sz w:val="28"/>
          <w:szCs w:val="28"/>
        </w:rPr>
        <w:t>PG</w:t>
      </w:r>
      <w:r w:rsidR="0063578A" w:rsidRPr="00744B64">
        <w:rPr>
          <w:spacing w:val="36"/>
          <w:sz w:val="28"/>
          <w:szCs w:val="28"/>
        </w:rPr>
        <w:t xml:space="preserve"> Students.</w:t>
      </w:r>
      <w:r w:rsidR="00DD1574" w:rsidRPr="00744B64">
        <w:rPr>
          <w:spacing w:val="36"/>
          <w:sz w:val="28"/>
          <w:szCs w:val="28"/>
          <w:highlight w:val="yellow"/>
        </w:rPr>
        <w:t xml:space="preserve"> </w:t>
      </w:r>
    </w:p>
    <w:p w:rsidR="0063578A" w:rsidRPr="00744B64" w:rsidRDefault="0063578A" w:rsidP="00744B64">
      <w:pPr>
        <w:spacing w:line="276" w:lineRule="auto"/>
        <w:ind w:right="81"/>
        <w:jc w:val="both"/>
        <w:rPr>
          <w:spacing w:val="36"/>
          <w:sz w:val="28"/>
          <w:szCs w:val="28"/>
          <w:highlight w:val="yellow"/>
        </w:rPr>
      </w:pPr>
    </w:p>
    <w:p w:rsidR="00791A25" w:rsidRDefault="00791A25" w:rsidP="00744B64">
      <w:pPr>
        <w:spacing w:line="276" w:lineRule="auto"/>
        <w:ind w:right="81"/>
        <w:jc w:val="both"/>
        <w:rPr>
          <w:spacing w:val="36"/>
          <w:sz w:val="28"/>
          <w:szCs w:val="28"/>
        </w:rPr>
      </w:pPr>
      <w:r>
        <w:rPr>
          <w:spacing w:val="36"/>
          <w:sz w:val="28"/>
          <w:szCs w:val="28"/>
        </w:rPr>
        <w:t xml:space="preserve">Eighteen PG students and one Faculty </w:t>
      </w:r>
      <w:r w:rsidR="002B609D" w:rsidRPr="00744B64">
        <w:rPr>
          <w:spacing w:val="36"/>
          <w:sz w:val="28"/>
          <w:szCs w:val="28"/>
        </w:rPr>
        <w:t>of SOPT</w:t>
      </w:r>
      <w:r>
        <w:rPr>
          <w:spacing w:val="36"/>
          <w:sz w:val="28"/>
          <w:szCs w:val="28"/>
        </w:rPr>
        <w:t xml:space="preserve"> participated in this workshop.</w:t>
      </w:r>
    </w:p>
    <w:p w:rsidR="002B609D" w:rsidRPr="00744B64" w:rsidRDefault="00534CAD" w:rsidP="00744B64">
      <w:pPr>
        <w:spacing w:line="276" w:lineRule="auto"/>
        <w:ind w:right="81"/>
        <w:jc w:val="both"/>
        <w:rPr>
          <w:spacing w:val="36"/>
          <w:sz w:val="28"/>
          <w:szCs w:val="28"/>
        </w:rPr>
      </w:pPr>
      <w:r w:rsidRPr="00744B64">
        <w:rPr>
          <w:spacing w:val="36"/>
          <w:sz w:val="28"/>
          <w:szCs w:val="28"/>
        </w:rPr>
        <w:t xml:space="preserve"> </w:t>
      </w:r>
      <w:r w:rsidR="00A00480" w:rsidRPr="00744B64">
        <w:rPr>
          <w:spacing w:val="36"/>
          <w:sz w:val="28"/>
          <w:szCs w:val="28"/>
        </w:rPr>
        <w:t xml:space="preserve"> </w:t>
      </w:r>
      <w:r w:rsidR="002B609D" w:rsidRPr="00744B64">
        <w:rPr>
          <w:spacing w:val="36"/>
          <w:sz w:val="28"/>
          <w:szCs w:val="28"/>
          <w:highlight w:val="yellow"/>
        </w:rPr>
        <w:t xml:space="preserve"> </w:t>
      </w:r>
    </w:p>
    <w:p w:rsidR="00455367" w:rsidRDefault="00455367" w:rsidP="00791A25">
      <w:pPr>
        <w:spacing w:line="276" w:lineRule="auto"/>
        <w:ind w:right="8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Topic covered in 8 hours of workshop are as follows-</w:t>
      </w:r>
    </w:p>
    <w:p w:rsidR="00455367" w:rsidRDefault="00455367" w:rsidP="00791A25">
      <w:pPr>
        <w:spacing w:line="276" w:lineRule="auto"/>
        <w:ind w:right="81"/>
        <w:jc w:val="both"/>
        <w:rPr>
          <w:noProof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"/>
        <w:gridCol w:w="6210"/>
        <w:gridCol w:w="2654"/>
      </w:tblGrid>
      <w:tr w:rsidR="00455367" w:rsidRPr="00CE4C11" w:rsidTr="00873890">
        <w:trPr>
          <w:jc w:val="center"/>
        </w:trPr>
        <w:tc>
          <w:tcPr>
            <w:tcW w:w="378" w:type="dxa"/>
          </w:tcPr>
          <w:p w:rsidR="00455367" w:rsidRPr="00CE4C11" w:rsidRDefault="00455367" w:rsidP="00873890">
            <w:pPr>
              <w:jc w:val="center"/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#</w:t>
            </w:r>
          </w:p>
        </w:tc>
        <w:tc>
          <w:tcPr>
            <w:tcW w:w="6210" w:type="dxa"/>
          </w:tcPr>
          <w:p w:rsidR="00455367" w:rsidRPr="00CE4C11" w:rsidRDefault="00455367" w:rsidP="00873890">
            <w:pPr>
              <w:jc w:val="center"/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TOPICS</w:t>
            </w:r>
          </w:p>
        </w:tc>
        <w:tc>
          <w:tcPr>
            <w:tcW w:w="2654" w:type="dxa"/>
          </w:tcPr>
          <w:p w:rsidR="00455367" w:rsidRPr="00CE4C11" w:rsidRDefault="00455367" w:rsidP="00873890">
            <w:pPr>
              <w:jc w:val="center"/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DURATION</w:t>
            </w:r>
          </w:p>
        </w:tc>
      </w:tr>
      <w:tr w:rsidR="00455367" w:rsidRPr="00CE4C11" w:rsidTr="00455367">
        <w:trPr>
          <w:trHeight w:val="1175"/>
          <w:jc w:val="center"/>
        </w:trPr>
        <w:tc>
          <w:tcPr>
            <w:tcW w:w="378" w:type="dxa"/>
          </w:tcPr>
          <w:p w:rsidR="00455367" w:rsidRPr="00CE4C11" w:rsidRDefault="00455367" w:rsidP="00873890">
            <w:pPr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1</w:t>
            </w:r>
          </w:p>
        </w:tc>
        <w:tc>
          <w:tcPr>
            <w:tcW w:w="6210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  <w:shd w:val="clear" w:color="auto" w:fill="FFFFFF"/>
              </w:rPr>
              <w:t xml:space="preserve">Introduction and explanation of </w:t>
            </w:r>
            <w:proofErr w:type="spellStart"/>
            <w:r w:rsidRPr="00455367">
              <w:rPr>
                <w:sz w:val="28"/>
                <w:szCs w:val="28"/>
                <w:shd w:val="clear" w:color="auto" w:fill="FFFFFF"/>
              </w:rPr>
              <w:t>myofascial</w:t>
            </w:r>
            <w:proofErr w:type="spellEnd"/>
            <w:r w:rsidRPr="00455367">
              <w:rPr>
                <w:sz w:val="28"/>
                <w:szCs w:val="28"/>
                <w:shd w:val="clear" w:color="auto" w:fill="FFFFFF"/>
              </w:rPr>
              <w:t xml:space="preserve"> pain, </w:t>
            </w:r>
            <w:proofErr w:type="spellStart"/>
            <w:r w:rsidRPr="00455367">
              <w:rPr>
                <w:sz w:val="28"/>
                <w:szCs w:val="28"/>
                <w:shd w:val="clear" w:color="auto" w:fill="FFFFFF"/>
              </w:rPr>
              <w:t>myofascial</w:t>
            </w:r>
            <w:proofErr w:type="spellEnd"/>
            <w:r w:rsidRPr="00455367">
              <w:rPr>
                <w:sz w:val="28"/>
                <w:szCs w:val="28"/>
                <w:shd w:val="clear" w:color="auto" w:fill="FFFFFF"/>
              </w:rPr>
              <w:t xml:space="preserve"> trigger points and muscle energy including its etiology, pathophysiology and clinical implications.</w:t>
            </w:r>
          </w:p>
        </w:tc>
        <w:tc>
          <w:tcPr>
            <w:tcW w:w="2654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>1 hr.</w:t>
            </w:r>
          </w:p>
        </w:tc>
      </w:tr>
      <w:tr w:rsidR="00455367" w:rsidRPr="00CE4C11" w:rsidTr="00455367">
        <w:trPr>
          <w:trHeight w:val="1778"/>
          <w:jc w:val="center"/>
        </w:trPr>
        <w:tc>
          <w:tcPr>
            <w:tcW w:w="378" w:type="dxa"/>
          </w:tcPr>
          <w:p w:rsidR="00455367" w:rsidRPr="00CE4C11" w:rsidRDefault="00455367" w:rsidP="00873890">
            <w:pPr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2</w:t>
            </w:r>
          </w:p>
        </w:tc>
        <w:tc>
          <w:tcPr>
            <w:tcW w:w="6210" w:type="dxa"/>
          </w:tcPr>
          <w:p w:rsidR="00455367" w:rsidRPr="00455367" w:rsidRDefault="00455367" w:rsidP="00873890">
            <w:pPr>
              <w:pStyle w:val="NormalWeb"/>
              <w:jc w:val="center"/>
              <w:rPr>
                <w:sz w:val="28"/>
                <w:szCs w:val="28"/>
                <w:shd w:val="clear" w:color="auto" w:fill="FFFFFF"/>
              </w:rPr>
            </w:pPr>
            <w:r w:rsidRPr="00455367">
              <w:rPr>
                <w:sz w:val="28"/>
                <w:szCs w:val="28"/>
                <w:shd w:val="clear" w:color="auto" w:fill="FFFFFF"/>
              </w:rPr>
              <w:t xml:space="preserve">Assessment and diagnostic criteria for </w:t>
            </w:r>
            <w:proofErr w:type="spellStart"/>
            <w:r w:rsidRPr="00455367">
              <w:rPr>
                <w:sz w:val="28"/>
                <w:szCs w:val="28"/>
                <w:shd w:val="clear" w:color="auto" w:fill="FFFFFF"/>
              </w:rPr>
              <w:t>myofascial</w:t>
            </w:r>
            <w:proofErr w:type="spellEnd"/>
            <w:r w:rsidRPr="00455367">
              <w:rPr>
                <w:sz w:val="28"/>
                <w:szCs w:val="28"/>
                <w:shd w:val="clear" w:color="auto" w:fill="FFFFFF"/>
              </w:rPr>
              <w:t xml:space="preserve"> pain and trigger points, including how to differentiate </w:t>
            </w:r>
            <w:proofErr w:type="spellStart"/>
            <w:r w:rsidRPr="00455367">
              <w:rPr>
                <w:sz w:val="28"/>
                <w:szCs w:val="28"/>
                <w:shd w:val="clear" w:color="auto" w:fill="FFFFFF"/>
              </w:rPr>
              <w:t>myofascial</w:t>
            </w:r>
            <w:proofErr w:type="spellEnd"/>
            <w:r w:rsidRPr="00455367">
              <w:rPr>
                <w:sz w:val="28"/>
                <w:szCs w:val="28"/>
                <w:shd w:val="clear" w:color="auto" w:fill="FFFFFF"/>
              </w:rPr>
              <w:t xml:space="preserve"> pain and trigger points from other clinical conditions such as fibromyalgia, chronic pain syndrome, </w:t>
            </w:r>
            <w:proofErr w:type="spellStart"/>
            <w:r w:rsidRPr="00455367">
              <w:rPr>
                <w:sz w:val="28"/>
                <w:szCs w:val="28"/>
                <w:shd w:val="clear" w:color="auto" w:fill="FFFFFF"/>
              </w:rPr>
              <w:t>Fibrositis</w:t>
            </w:r>
            <w:proofErr w:type="spellEnd"/>
            <w:r w:rsidRPr="00455367">
              <w:rPr>
                <w:sz w:val="28"/>
                <w:szCs w:val="28"/>
                <w:shd w:val="clear" w:color="auto" w:fill="FFFFFF"/>
              </w:rPr>
              <w:t xml:space="preserve"> etc.</w:t>
            </w:r>
          </w:p>
        </w:tc>
        <w:tc>
          <w:tcPr>
            <w:tcW w:w="2654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>1.30 hr.</w:t>
            </w:r>
          </w:p>
        </w:tc>
      </w:tr>
      <w:tr w:rsidR="00455367" w:rsidRPr="00CE4C11" w:rsidTr="00455367">
        <w:trPr>
          <w:trHeight w:val="1193"/>
          <w:jc w:val="center"/>
        </w:trPr>
        <w:tc>
          <w:tcPr>
            <w:tcW w:w="378" w:type="dxa"/>
          </w:tcPr>
          <w:p w:rsidR="00455367" w:rsidRPr="00CE4C11" w:rsidRDefault="00455367" w:rsidP="00873890">
            <w:pPr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4</w:t>
            </w:r>
          </w:p>
        </w:tc>
        <w:tc>
          <w:tcPr>
            <w:tcW w:w="6210" w:type="dxa"/>
          </w:tcPr>
          <w:p w:rsidR="00455367" w:rsidRPr="00455367" w:rsidRDefault="00455367" w:rsidP="00873890">
            <w:pPr>
              <w:pStyle w:val="NormalWeb"/>
              <w:shd w:val="clear" w:color="auto" w:fill="FFFFFF"/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 xml:space="preserve">Principles, practise &amp; Hands on demonstration and application of techniques that help resolve </w:t>
            </w:r>
            <w:proofErr w:type="spellStart"/>
            <w:r w:rsidRPr="00455367">
              <w:rPr>
                <w:sz w:val="28"/>
                <w:szCs w:val="28"/>
              </w:rPr>
              <w:t>myofascial</w:t>
            </w:r>
            <w:proofErr w:type="spellEnd"/>
            <w:r w:rsidRPr="00455367">
              <w:rPr>
                <w:sz w:val="28"/>
                <w:szCs w:val="28"/>
              </w:rPr>
              <w:t xml:space="preserve"> pain and trigger points at the earliest.</w:t>
            </w:r>
          </w:p>
        </w:tc>
        <w:tc>
          <w:tcPr>
            <w:tcW w:w="2654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 xml:space="preserve">3.30 </w:t>
            </w:r>
            <w:proofErr w:type="spellStart"/>
            <w:r w:rsidRPr="00455367">
              <w:rPr>
                <w:sz w:val="28"/>
                <w:szCs w:val="28"/>
              </w:rPr>
              <w:t>hr</w:t>
            </w:r>
            <w:proofErr w:type="spellEnd"/>
          </w:p>
        </w:tc>
      </w:tr>
      <w:tr w:rsidR="00455367" w:rsidRPr="00CE4C11" w:rsidTr="00455367">
        <w:trPr>
          <w:trHeight w:val="815"/>
          <w:jc w:val="center"/>
        </w:trPr>
        <w:tc>
          <w:tcPr>
            <w:tcW w:w="378" w:type="dxa"/>
          </w:tcPr>
          <w:p w:rsidR="00455367" w:rsidRPr="00CE4C11" w:rsidRDefault="00455367" w:rsidP="00873890">
            <w:pPr>
              <w:rPr>
                <w:sz w:val="24"/>
                <w:szCs w:val="24"/>
              </w:rPr>
            </w:pPr>
            <w:r w:rsidRPr="00CE4C11">
              <w:rPr>
                <w:sz w:val="24"/>
                <w:szCs w:val="24"/>
              </w:rPr>
              <w:t>4</w:t>
            </w:r>
          </w:p>
        </w:tc>
        <w:tc>
          <w:tcPr>
            <w:tcW w:w="6210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>Muscle energy techniques Hands on demonstration</w:t>
            </w:r>
          </w:p>
        </w:tc>
        <w:tc>
          <w:tcPr>
            <w:tcW w:w="2654" w:type="dxa"/>
          </w:tcPr>
          <w:p w:rsidR="00455367" w:rsidRPr="00455367" w:rsidRDefault="00455367" w:rsidP="00873890">
            <w:pPr>
              <w:jc w:val="center"/>
              <w:rPr>
                <w:sz w:val="28"/>
                <w:szCs w:val="28"/>
              </w:rPr>
            </w:pPr>
            <w:r w:rsidRPr="00455367">
              <w:rPr>
                <w:sz w:val="28"/>
                <w:szCs w:val="28"/>
              </w:rPr>
              <w:t>2 hr.</w:t>
            </w:r>
          </w:p>
        </w:tc>
      </w:tr>
    </w:tbl>
    <w:p w:rsidR="00321081" w:rsidRDefault="00321081" w:rsidP="00791A25">
      <w:pPr>
        <w:spacing w:line="276" w:lineRule="auto"/>
        <w:ind w:right="81"/>
        <w:jc w:val="both"/>
        <w:rPr>
          <w:noProof/>
          <w:sz w:val="28"/>
          <w:szCs w:val="28"/>
        </w:rPr>
      </w:pPr>
    </w:p>
    <w:p w:rsidR="002A356B" w:rsidRPr="00052114" w:rsidRDefault="00E256BE" w:rsidP="00052114">
      <w:pPr>
        <w:spacing w:line="276" w:lineRule="auto"/>
        <w:ind w:right="81"/>
        <w:jc w:val="both"/>
        <w:rPr>
          <w:sz w:val="28"/>
          <w:szCs w:val="28"/>
        </w:rPr>
      </w:pPr>
      <w:r w:rsidRPr="006977BC">
        <w:rPr>
          <w:noProof/>
          <w:spacing w:val="36"/>
          <w:sz w:val="24"/>
          <w:szCs w:val="24"/>
        </w:rPr>
        <w:lastRenderedPageBreak/>
        <w:drawing>
          <wp:anchor distT="0" distB="0" distL="114300" distR="114300" simplePos="0" relativeHeight="251687424" behindDoc="0" locked="0" layoutInCell="1" allowOverlap="1" wp14:anchorId="08952359" wp14:editId="5C79BA10">
            <wp:simplePos x="0" y="0"/>
            <wp:positionH relativeFrom="column">
              <wp:posOffset>3263265</wp:posOffset>
            </wp:positionH>
            <wp:positionV relativeFrom="paragraph">
              <wp:posOffset>12700</wp:posOffset>
            </wp:positionV>
            <wp:extent cx="3057525" cy="2444115"/>
            <wp:effectExtent l="0" t="0" r="9525" b="0"/>
            <wp:wrapSquare wrapText="bothSides"/>
            <wp:docPr id="16" name="Picture 16" descr="C:\Users\KRUPA\Desktop\MET,MFR\20180121_14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PA\Desktop\MET,MFR\20180121_14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13829" r="-929" b="709"/>
                    <a:stretch/>
                  </pic:blipFill>
                  <pic:spPr bwMode="auto">
                    <a:xfrm>
                      <a:off x="0" y="0"/>
                      <a:ext cx="30575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520" w:rsidRPr="00462520">
        <w:rPr>
          <w:noProof/>
          <w:sz w:val="28"/>
          <w:szCs w:val="28"/>
        </w:rPr>
        <w:drawing>
          <wp:inline distT="0" distB="0" distL="0" distR="0" wp14:anchorId="44E3E283" wp14:editId="7575883D">
            <wp:extent cx="3057525" cy="2463193"/>
            <wp:effectExtent l="0" t="0" r="0" b="0"/>
            <wp:docPr id="15" name="Picture 15" descr="C:\Users\KRUPA\Desktop\MET,MFR\20180121_11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PA\Desktop\MET,MFR\20180121_112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02" cy="24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E35">
        <w:rPr>
          <w:noProof/>
          <w:spacing w:val="36"/>
          <w:sz w:val="24"/>
          <w:szCs w:val="24"/>
        </w:rPr>
        <w:t xml:space="preserve">    </w:t>
      </w:r>
    </w:p>
    <w:p w:rsidR="00387E35" w:rsidRDefault="00387E35" w:rsidP="00C46AD0">
      <w:pPr>
        <w:ind w:right="81"/>
        <w:jc w:val="both"/>
        <w:rPr>
          <w:noProof/>
        </w:rPr>
      </w:pPr>
    </w:p>
    <w:p w:rsidR="002A356B" w:rsidRDefault="00B45D66" w:rsidP="00C46AD0">
      <w:pPr>
        <w:ind w:right="81"/>
        <w:jc w:val="both"/>
        <w:rPr>
          <w:spacing w:val="36"/>
          <w:sz w:val="24"/>
          <w:szCs w:val="24"/>
        </w:rPr>
      </w:pPr>
      <w:r w:rsidRPr="00387E35">
        <w:rPr>
          <w:noProof/>
        </w:rPr>
        <w:drawing>
          <wp:anchor distT="0" distB="0" distL="114300" distR="114300" simplePos="0" relativeHeight="251684352" behindDoc="0" locked="0" layoutInCell="1" allowOverlap="1" wp14:anchorId="40324544" wp14:editId="639818C5">
            <wp:simplePos x="0" y="0"/>
            <wp:positionH relativeFrom="margin">
              <wp:posOffset>15875</wp:posOffset>
            </wp:positionH>
            <wp:positionV relativeFrom="paragraph">
              <wp:posOffset>11430</wp:posOffset>
            </wp:positionV>
            <wp:extent cx="3105150" cy="2476500"/>
            <wp:effectExtent l="0" t="0" r="0" b="0"/>
            <wp:wrapSquare wrapText="bothSides"/>
            <wp:docPr id="20" name="Picture 20" descr="C:\Users\KRUPA\Desktop\MET,MFR\20180121_11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PA\Desktop\MET,MFR\20180121_11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16"/>
                    <a:stretch/>
                  </pic:blipFill>
                  <pic:spPr bwMode="auto">
                    <a:xfrm>
                      <a:off x="0" y="0"/>
                      <a:ext cx="3105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E35">
        <w:rPr>
          <w:noProof/>
        </w:rPr>
        <w:drawing>
          <wp:anchor distT="0" distB="0" distL="114300" distR="114300" simplePos="0" relativeHeight="251685376" behindDoc="0" locked="0" layoutInCell="1" allowOverlap="1" wp14:anchorId="40D5C857" wp14:editId="64738E71">
            <wp:simplePos x="0" y="0"/>
            <wp:positionH relativeFrom="column">
              <wp:posOffset>3311525</wp:posOffset>
            </wp:positionH>
            <wp:positionV relativeFrom="paragraph">
              <wp:posOffset>15875</wp:posOffset>
            </wp:positionV>
            <wp:extent cx="2943225" cy="2466975"/>
            <wp:effectExtent l="0" t="0" r="9525" b="9525"/>
            <wp:wrapSquare wrapText="bothSides"/>
            <wp:docPr id="21" name="Picture 21" descr="C:\Users\KRUPA\Desktop\MET,MFR\20180121_08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PA\Desktop\MET,MFR\20180121_08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2943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E35" w:rsidRDefault="00387E35">
      <w:pPr>
        <w:spacing w:line="200" w:lineRule="exact"/>
        <w:rPr>
          <w:noProof/>
        </w:rPr>
      </w:pPr>
    </w:p>
    <w:p w:rsidR="009B282C" w:rsidRDefault="007E007C">
      <w:pPr>
        <w:spacing w:line="200" w:lineRule="exact"/>
      </w:pPr>
      <w:r>
        <w:br w:type="textWrapping" w:clear="all"/>
      </w:r>
    </w:p>
    <w:p w:rsidR="009B282C" w:rsidRDefault="009B282C">
      <w:pPr>
        <w:spacing w:line="200" w:lineRule="exact"/>
      </w:pPr>
    </w:p>
    <w:p w:rsidR="009B282C" w:rsidRPr="00B45D66" w:rsidRDefault="00B45D66" w:rsidP="00B45D66">
      <w:pPr>
        <w:spacing w:line="276" w:lineRule="auto"/>
        <w:rPr>
          <w:sz w:val="32"/>
          <w:szCs w:val="32"/>
        </w:rPr>
      </w:pPr>
      <w:r w:rsidRPr="00B45D66">
        <w:rPr>
          <w:sz w:val="32"/>
          <w:szCs w:val="32"/>
        </w:rPr>
        <w:t xml:space="preserve">After completion of workshop, Students were given certificates by Dr. </w:t>
      </w:r>
      <w:proofErr w:type="spellStart"/>
      <w:r w:rsidRPr="00B45D66">
        <w:rPr>
          <w:sz w:val="32"/>
          <w:szCs w:val="32"/>
        </w:rPr>
        <w:t>Ankur</w:t>
      </w:r>
      <w:proofErr w:type="spellEnd"/>
      <w:r w:rsidRPr="00B45D66">
        <w:rPr>
          <w:sz w:val="32"/>
          <w:szCs w:val="32"/>
        </w:rPr>
        <w:t xml:space="preserve"> Parekh.</w:t>
      </w:r>
    </w:p>
    <w:p w:rsidR="009B282C" w:rsidRPr="00B45D66" w:rsidRDefault="00B45D66" w:rsidP="00B45D66">
      <w:pPr>
        <w:spacing w:line="276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51B47B70" wp14:editId="13F06B01">
            <wp:simplePos x="0" y="0"/>
            <wp:positionH relativeFrom="margin">
              <wp:posOffset>282575</wp:posOffset>
            </wp:positionH>
            <wp:positionV relativeFrom="paragraph">
              <wp:posOffset>70485</wp:posOffset>
            </wp:positionV>
            <wp:extent cx="595312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65" y="21543"/>
                <wp:lineTo x="21565" y="0"/>
                <wp:lineTo x="0" y="0"/>
              </wp:wrapPolygon>
            </wp:wrapTight>
            <wp:docPr id="22" name="Picture 22" descr="C:\Users\KRUPA\Desktop\met mfr workshop photos - krupa.raithatha@rku.ac.in - RK University Mail_files\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UPA\Desktop\met mfr workshop photos - krupa.raithatha@rku.ac.in - RK University Mail_files\a_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9" b="5368"/>
                    <a:stretch/>
                  </pic:blipFill>
                  <pic:spPr bwMode="auto">
                    <a:xfrm>
                      <a:off x="0" y="0"/>
                      <a:ext cx="5953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E256BE" w:rsidRPr="00E256BE" w:rsidRDefault="00E256BE" w:rsidP="00E256BE">
      <w:pPr>
        <w:rPr>
          <w:sz w:val="24"/>
          <w:szCs w:val="24"/>
        </w:rPr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Default="009B282C">
      <w:pPr>
        <w:spacing w:line="200" w:lineRule="exact"/>
      </w:pPr>
    </w:p>
    <w:p w:rsidR="009B282C" w:rsidRPr="00906244" w:rsidRDefault="009B282C" w:rsidP="00E256BE">
      <w:pPr>
        <w:spacing w:line="200" w:lineRule="exact"/>
        <w:rPr>
          <w:sz w:val="21"/>
          <w:szCs w:val="21"/>
        </w:rPr>
      </w:pPr>
    </w:p>
    <w:sectPr w:rsidR="009B282C" w:rsidRPr="00906244" w:rsidSect="009B282C">
      <w:pgSz w:w="11920" w:h="16840"/>
      <w:pgMar w:top="76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043C74"/>
    <w:multiLevelType w:val="multilevel"/>
    <w:tmpl w:val="F0546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2C"/>
    <w:rsid w:val="00052114"/>
    <w:rsid w:val="00107390"/>
    <w:rsid w:val="001159C6"/>
    <w:rsid w:val="002A356B"/>
    <w:rsid w:val="002B0F4B"/>
    <w:rsid w:val="002B609D"/>
    <w:rsid w:val="00321081"/>
    <w:rsid w:val="00387E35"/>
    <w:rsid w:val="00455367"/>
    <w:rsid w:val="00462520"/>
    <w:rsid w:val="00522749"/>
    <w:rsid w:val="00534CAD"/>
    <w:rsid w:val="00624C25"/>
    <w:rsid w:val="0063578A"/>
    <w:rsid w:val="006977BC"/>
    <w:rsid w:val="00744B64"/>
    <w:rsid w:val="00791A25"/>
    <w:rsid w:val="007C4083"/>
    <w:rsid w:val="007E007C"/>
    <w:rsid w:val="007F216E"/>
    <w:rsid w:val="0083591C"/>
    <w:rsid w:val="00881255"/>
    <w:rsid w:val="008F461C"/>
    <w:rsid w:val="00906244"/>
    <w:rsid w:val="00984ACA"/>
    <w:rsid w:val="00986591"/>
    <w:rsid w:val="009B282C"/>
    <w:rsid w:val="00A00480"/>
    <w:rsid w:val="00A72ADC"/>
    <w:rsid w:val="00A8691C"/>
    <w:rsid w:val="00B45D66"/>
    <w:rsid w:val="00C46AD0"/>
    <w:rsid w:val="00C97C69"/>
    <w:rsid w:val="00D95B7B"/>
    <w:rsid w:val="00DD1574"/>
    <w:rsid w:val="00E02266"/>
    <w:rsid w:val="00E06D0F"/>
    <w:rsid w:val="00E256BE"/>
    <w:rsid w:val="00F21D01"/>
    <w:rsid w:val="00F7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FB635B-144B-427B-8380-4E752B67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0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55367"/>
    <w:pPr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0DD42-0E92-49A7-AD97-D1594DBC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sopt_02</dc:creator>
  <cp:lastModifiedBy>KRUPA</cp:lastModifiedBy>
  <cp:revision>6</cp:revision>
  <dcterms:created xsi:type="dcterms:W3CDTF">2018-01-30T08:43:00Z</dcterms:created>
  <dcterms:modified xsi:type="dcterms:W3CDTF">2018-01-31T08:52:00Z</dcterms:modified>
</cp:coreProperties>
</file>